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6E2EC" w14:textId="25C41963" w:rsidR="00A9204E" w:rsidRDefault="009F07BB">
      <w:r>
        <w:rPr>
          <w:noProof/>
        </w:rPr>
        <w:drawing>
          <wp:inline distT="0" distB="0" distL="0" distR="0" wp14:anchorId="7EC7BDB4" wp14:editId="7D5944D1">
            <wp:extent cx="5015230" cy="28206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260EE9" wp14:editId="43DAD159">
            <wp:extent cx="5015230" cy="28206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1282D9" wp14:editId="6AB2762E">
            <wp:extent cx="5015230" cy="28206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33F6BE" wp14:editId="13D182DA">
            <wp:extent cx="5015230" cy="2820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1102D9" wp14:editId="6F324AA5">
            <wp:extent cx="5015230" cy="28206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6D80">
        <w:rPr>
          <w:noProof/>
        </w:rPr>
        <w:drawing>
          <wp:inline distT="0" distB="0" distL="0" distR="0" wp14:anchorId="349484C9" wp14:editId="44FC7FEA">
            <wp:extent cx="5015230" cy="28206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2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45F4C0" w14:textId="77777777" w:rsidR="00957FA6" w:rsidRDefault="00957FA6" w:rsidP="00957FA6">
      <w:r>
        <w:separator/>
      </w:r>
    </w:p>
  </w:endnote>
  <w:endnote w:type="continuationSeparator" w:id="0">
    <w:p w14:paraId="47BD976E" w14:textId="77777777" w:rsidR="00957FA6" w:rsidRDefault="00957FA6" w:rsidP="00957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94DC5" w14:textId="77777777" w:rsidR="00957FA6" w:rsidRDefault="00957FA6" w:rsidP="00957FA6">
      <w:r>
        <w:separator/>
      </w:r>
    </w:p>
  </w:footnote>
  <w:footnote w:type="continuationSeparator" w:id="0">
    <w:p w14:paraId="6CA1BDBD" w14:textId="77777777" w:rsidR="00957FA6" w:rsidRDefault="00957FA6" w:rsidP="00957F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BB"/>
    <w:rsid w:val="00645252"/>
    <w:rsid w:val="006A6D80"/>
    <w:rsid w:val="006D3D74"/>
    <w:rsid w:val="0083569A"/>
    <w:rsid w:val="00957FA6"/>
    <w:rsid w:val="009F07BB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ADE6AA"/>
  <w15:chartTrackingRefBased/>
  <w15:docId w15:val="{C69E70F7-BCF9-44D1-8ACB-AF7D001CC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\AppData\Local\Microsoft\Office\16.0\DTS\en-US%7bF2F1D5E0-EF67-48CA-8EA4-3DAE73632C0C%7d\%7b35B86695-A0C6-487E-9D74-82C40C0B5EBF%7dtf0278699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{35B86695-A0C6-487E-9D74-82C40C0B5EBF}tf02786999.dotx</Template>
  <TotalTime>1</TotalTime>
  <Pages>3</Pages>
  <Words>1</Words>
  <Characters>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Rush</dc:creator>
  <cp:keywords/>
  <dc:description/>
  <cp:lastModifiedBy>Rhian Thomas</cp:lastModifiedBy>
  <cp:revision>2</cp:revision>
  <dcterms:created xsi:type="dcterms:W3CDTF">2021-12-17T10:14:00Z</dcterms:created>
  <dcterms:modified xsi:type="dcterms:W3CDTF">2021-12-17T10:14:00Z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SIP_Label_7a8edf35-91ea-44e1-afab-38c462b39a0c_Enabled">
    <vt:lpwstr>true</vt:lpwstr>
  </property>
  <property fmtid="{D5CDD505-2E9C-101B-9397-08002B2CF9AE}" pid="9" name="MSIP_Label_7a8edf35-91ea-44e1-afab-38c462b39a0c_SetDate">
    <vt:lpwstr>2021-12-17T10:13:52Z</vt:lpwstr>
  </property>
  <property fmtid="{D5CDD505-2E9C-101B-9397-08002B2CF9AE}" pid="10" name="MSIP_Label_7a8edf35-91ea-44e1-afab-38c462b39a0c_Method">
    <vt:lpwstr>Standard</vt:lpwstr>
  </property>
  <property fmtid="{D5CDD505-2E9C-101B-9397-08002B2CF9AE}" pid="11" name="MSIP_Label_7a8edf35-91ea-44e1-afab-38c462b39a0c_Name">
    <vt:lpwstr>Official</vt:lpwstr>
  </property>
  <property fmtid="{D5CDD505-2E9C-101B-9397-08002B2CF9AE}" pid="12" name="MSIP_Label_7a8edf35-91ea-44e1-afab-38c462b39a0c_SiteId">
    <vt:lpwstr>aaacb679-c381-48fb-b320-f9d581ee948f</vt:lpwstr>
  </property>
  <property fmtid="{D5CDD505-2E9C-101B-9397-08002B2CF9AE}" pid="13" name="MSIP_Label_7a8edf35-91ea-44e1-afab-38c462b39a0c_ActionId">
    <vt:lpwstr>e8636a33-19bb-4b84-855d-1033acda4d42</vt:lpwstr>
  </property>
  <property fmtid="{D5CDD505-2E9C-101B-9397-08002B2CF9AE}" pid="14" name="MSIP_Label_7a8edf35-91ea-44e1-afab-38c462b39a0c_ContentBits">
    <vt:lpwstr>0</vt:lpwstr>
  </property>
</Properties>
</file>